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bmp" ContentType="image/bmp"> </Default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3084D"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Admin\Desktop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84D" w:rsidRDefault="00B3084D"/>
    <w:p w:rsidR="00B3084D" w:rsidRDefault="00B3084D"/>
    <w:p w:rsidR="00B3084D" w:rsidRDefault="00B3084D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Admin\Desktop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84D" w:rsidRDefault="00B3084D"/>
    <w:p w:rsidR="00B3084D" w:rsidRDefault="00B3084D"/>
    <w:p w:rsidR="00B3084D" w:rsidRDefault="00B3084D"/>
    <w:p w:rsidR="00B3084D" w:rsidRDefault="00B3084D"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3" name="Рисунок 3" descr="C:\Users\Admin\Desktop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84D" w:rsidRDefault="00B3084D"/>
    <w:p w:rsidR="00B3084D" w:rsidRDefault="00B3084D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C:\Users\Admin\Desktop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84D" w:rsidRDefault="00B3084D"/>
    <w:p w:rsidR="00B3084D" w:rsidRDefault="00B3084D"/>
    <w:p w:rsidR="00B3084D" w:rsidRDefault="00B3084D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5" name="Рисунок 5" descr="C:\Users\Admin\Desktop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84D" w:rsidRDefault="00B3084D"/>
    <w:p w:rsidR="00B3084D" w:rsidRDefault="00B3084D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6" name="Рисунок 6" descr="C:\Users\Admin\Desktop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_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603332450510203670830559428146817986133868575893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Егоров Вячеслав Александрович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09.06.2022 по 09.06.2023</w:t>
            </w:r>
          </w:p>
        </w:tc>
      </w:tr>
    </w:tbl>
    <w:sectPr xmlns:w="http://schemas.openxmlformats.org/wordprocessingml/2006/main" w:rsidR="00B308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334">
    <w:multiLevelType w:val="hybridMultilevel"/>
    <w:lvl w:ilvl="0" w:tplc="57109216">
      <w:start w:val="1"/>
      <w:numFmt w:val="decimal"/>
      <w:lvlText w:val="%1."/>
      <w:lvlJc w:val="left"/>
      <w:pPr>
        <w:ind w:left="720" w:hanging="360"/>
      </w:pPr>
    </w:lvl>
    <w:lvl w:ilvl="1" w:tplc="57109216" w:tentative="1">
      <w:start w:val="1"/>
      <w:numFmt w:val="lowerLetter"/>
      <w:lvlText w:val="%2."/>
      <w:lvlJc w:val="left"/>
      <w:pPr>
        <w:ind w:left="1440" w:hanging="360"/>
      </w:pPr>
    </w:lvl>
    <w:lvl w:ilvl="2" w:tplc="57109216" w:tentative="1">
      <w:start w:val="1"/>
      <w:numFmt w:val="lowerRoman"/>
      <w:lvlText w:val="%3."/>
      <w:lvlJc w:val="right"/>
      <w:pPr>
        <w:ind w:left="2160" w:hanging="180"/>
      </w:pPr>
    </w:lvl>
    <w:lvl w:ilvl="3" w:tplc="57109216" w:tentative="1">
      <w:start w:val="1"/>
      <w:numFmt w:val="decimal"/>
      <w:lvlText w:val="%4."/>
      <w:lvlJc w:val="left"/>
      <w:pPr>
        <w:ind w:left="2880" w:hanging="360"/>
      </w:pPr>
    </w:lvl>
    <w:lvl w:ilvl="4" w:tplc="57109216" w:tentative="1">
      <w:start w:val="1"/>
      <w:numFmt w:val="lowerLetter"/>
      <w:lvlText w:val="%5."/>
      <w:lvlJc w:val="left"/>
      <w:pPr>
        <w:ind w:left="3600" w:hanging="360"/>
      </w:pPr>
    </w:lvl>
    <w:lvl w:ilvl="5" w:tplc="57109216" w:tentative="1">
      <w:start w:val="1"/>
      <w:numFmt w:val="lowerRoman"/>
      <w:lvlText w:val="%6."/>
      <w:lvlJc w:val="right"/>
      <w:pPr>
        <w:ind w:left="4320" w:hanging="180"/>
      </w:pPr>
    </w:lvl>
    <w:lvl w:ilvl="6" w:tplc="57109216" w:tentative="1">
      <w:start w:val="1"/>
      <w:numFmt w:val="decimal"/>
      <w:lvlText w:val="%7."/>
      <w:lvlJc w:val="left"/>
      <w:pPr>
        <w:ind w:left="5040" w:hanging="360"/>
      </w:pPr>
    </w:lvl>
    <w:lvl w:ilvl="7" w:tplc="57109216" w:tentative="1">
      <w:start w:val="1"/>
      <w:numFmt w:val="lowerLetter"/>
      <w:lvlText w:val="%8."/>
      <w:lvlJc w:val="left"/>
      <w:pPr>
        <w:ind w:left="5760" w:hanging="360"/>
      </w:pPr>
    </w:lvl>
    <w:lvl w:ilvl="8" w:tplc="571092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3">
    <w:multiLevelType w:val="hybridMultilevel"/>
    <w:lvl w:ilvl="0" w:tplc="9313920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2333">
    <w:abstractNumId w:val="2333"/>
  </w:num>
  <w:num w:numId="2334">
    <w:abstractNumId w:val="2334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3084D"/>
    <w:rsid w:val="00B308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84D"/>
    <w:rPr>
      <w:rFonts w:ascii="Tahoma" w:hAnsi="Tahoma" w:cs="Tahoma"/>
      <w:sz w:val="16"/>
      <w:szCs w:val="16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716217973" Type="http://schemas.openxmlformats.org/officeDocument/2006/relationships/numbering" Target="numbering.xml"/><Relationship Id="rId538193679" Type="http://schemas.openxmlformats.org/officeDocument/2006/relationships/footnotes" Target="footnotes.xml"/><Relationship Id="rId498353786" Type="http://schemas.openxmlformats.org/officeDocument/2006/relationships/endnotes" Target="endnotes.xml"/><Relationship Id="rId918264416" Type="http://schemas.openxmlformats.org/officeDocument/2006/relationships/comments" Target="comments.xml"/><Relationship Id="rId163441866" Type="http://schemas.microsoft.com/office/2011/relationships/commentsExtended" Target="commentsExtended.xml"/><Relationship Id="rId689818658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gfC9TNUJELIQcjMGgq8435v1g2I=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</SignatureValue>
  <KeyInfo>
    <X509Data>
      <X509Certificate>MIIFnDCCA4QCFGmuXN4bNSDagNvjEsKHZo/19nyVMA0GCSqGSIb3DQEBCwUAMIGQ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  <mdssi:RelationshipReference SourceId="rId716217973"/>
            <mdssi:RelationshipReference SourceId="rId538193679"/>
            <mdssi:RelationshipReference SourceId="rId498353786"/>
            <mdssi:RelationshipReference SourceId="rId918264416"/>
            <mdssi:RelationshipReference SourceId="rId163441866"/>
            <mdssi:RelationshipReference SourceId="rId689818658"/>
          </Transform>
          <Transform Algorithm="http://www.w3.org/TR/2001/REC-xml-c14n-20010315"/>
        </Transforms>
        <DigestMethod Algorithm="http://www.w3.org/2000/09/xmldsig#sha1"/>
        <DigestValue>ID0Hs/+9In4NWfgXmgIjQdY3nDY=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sW4OCNQrK/6/nN2cI7KggZhcbUI=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6qC4KOfM67Vs1SIUqxFwZX7b2XE=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jpeg?ContentType=image/jpeg">
        <DigestMethod Algorithm="http://www.w3.org/2000/09/xmldsig#sha1"/>
        <DigestValue>+TgK/Po988p3HbVJzAHZVBzoCCo=</DigestValue>
      </Reference>
      <Reference URI="/word/media/image2.jpeg?ContentType=image/jpeg">
        <DigestMethod Algorithm="http://www.w3.org/2000/09/xmldsig#sha1"/>
        <DigestValue>Q/BKpicZb2pXKTchMCTNlwdZ43U=</DigestValue>
      </Reference>
      <Reference URI="/word/media/image3.jpeg?ContentType=image/jpeg">
        <DigestMethod Algorithm="http://www.w3.org/2000/09/xmldsig#sha1"/>
        <DigestValue>OjT2fuGgP+BoeS6znk7FySIQK+8=</DigestValue>
      </Reference>
      <Reference URI="/word/media/image4.jpeg?ContentType=image/jpeg">
        <DigestMethod Algorithm="http://www.w3.org/2000/09/xmldsig#sha1"/>
        <DigestValue>KL97sN5D5n2tzxkEpvO51tzawCk=</DigestValue>
      </Reference>
      <Reference URI="/word/media/image5.jpeg?ContentType=image/jpeg">
        <DigestMethod Algorithm="http://www.w3.org/2000/09/xmldsig#sha1"/>
        <DigestValue>/2CfkFd/BeO6+tA40rJAwNrpiVI=</DigestValue>
      </Reference>
      <Reference URI="/word/media/image6.jpeg?ContentType=image/jpeg">
        <DigestMethod Algorithm="http://www.w3.org/2000/09/xmldsig#sha1"/>
        <DigestValue>nbLFaDJbF+DTYL7hiVKdDrFVMqM=</DigestValue>
      </Reference>
      <Reference URI="/word/numbering.xml?ContentType=application/vnd.openxmlformats-officedocument.wordprocessingml.numbering+xml">
        <DigestMethod Algorithm="http://www.w3.org/2000/09/xmldsig#sha1"/>
        <DigestValue>11z7ChcEanGJlAdtFVGp8EezKJw=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cluy/F6YikuUo9nTMDOeYAGVh+M=</DigestValue>
      </Reference>
      <Reference URI="/word/styles.xml?ContentType=application/vnd.openxmlformats-officedocument.wordprocessingml.styles+xml">
        <DigestMethod Algorithm="http://www.w3.org/2000/09/xmldsig#sha1"/>
        <DigestValue>VfEz0hPuLqHq9HS9XZDF9cxNdqw=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Jv9y5olITUXaiRMLzlT6X+MnFwI=</DigestValue>
      </Reference>
    </Manifest>
    <SignatureProperties>
      <SignatureProperty Id="idSignatureTime" Target="#idPackageSignature">
        <mdssi:SignatureTime>
          <mdssi:Format>YYYY-MM-DDThh:mm:ssTZD</mdssi:Format>
          <mdssi:Value>2022-06-09T06:59:32Z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2020-02-29T03:55:00Z</dcterms:created>
  <dcterms:modified xsi:type="dcterms:W3CDTF">2020-02-29T03:57:00Z</dcterms:modified>
</cp:coreProperties>
</file>